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EF38C4" w14:textId="77777777" w:rsidR="00EB6579" w:rsidRDefault="00EB6579" w:rsidP="00EB6579">
      <w:pPr>
        <w:tabs>
          <w:tab w:val="left" w:pos="720"/>
        </w:tabs>
        <w:jc w:val="center"/>
        <w:rPr>
          <w:rFonts w:cs="Calibri"/>
          <w:b/>
        </w:rPr>
      </w:pPr>
      <w:bookmarkStart w:id="0" w:name="_GoBack"/>
      <w:bookmarkEnd w:id="0"/>
    </w:p>
    <w:p w14:paraId="1540A9D5" w14:textId="7719CB86" w:rsidR="000F5D51" w:rsidRPr="00050AE4" w:rsidRDefault="000F5D51" w:rsidP="00CE0837">
      <w:pPr>
        <w:spacing w:after="0" w:line="360" w:lineRule="auto"/>
        <w:rPr>
          <w:rFonts w:ascii="Book Antiqua" w:hAnsi="Book Antiqua"/>
          <w:noProof/>
          <w:color w:val="244061"/>
          <w:sz w:val="36"/>
          <w:szCs w:val="36"/>
          <w:lang w:eastAsia="pl-PL"/>
        </w:rPr>
      </w:pPr>
      <w:r>
        <w:rPr>
          <w:rFonts w:ascii="Book Antiqua" w:hAnsi="Book Antiqua"/>
          <w:noProof/>
          <w:color w:val="244061"/>
          <w:sz w:val="36"/>
          <w:szCs w:val="36"/>
          <w:lang w:eastAsia="pl-PL"/>
        </w:rPr>
        <w:drawing>
          <wp:anchor distT="0" distB="0" distL="114300" distR="114300" simplePos="0" relativeHeight="251662336" behindDoc="0" locked="0" layoutInCell="1" allowOverlap="1" wp14:anchorId="5BF6E4C1" wp14:editId="29B2A917">
            <wp:simplePos x="0" y="0"/>
            <wp:positionH relativeFrom="margin">
              <wp:posOffset>4786630</wp:posOffset>
            </wp:positionH>
            <wp:positionV relativeFrom="margin">
              <wp:posOffset>353060</wp:posOffset>
            </wp:positionV>
            <wp:extent cx="647700" cy="600075"/>
            <wp:effectExtent l="19050" t="0" r="0" b="0"/>
            <wp:wrapSquare wrapText="bothSides"/>
            <wp:docPr id="7" name="Obraz 1" descr="C:\Users\ANIA\Desktop\LOGO LSP NOWE 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C:\Users\ANIA\Desktop\LOGO LSP NOWE 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 Antiqua" w:hAnsi="Book Antiqua"/>
          <w:noProof/>
          <w:color w:val="244061"/>
          <w:sz w:val="36"/>
          <w:szCs w:val="36"/>
          <w:lang w:eastAsia="pl-PL"/>
        </w:rPr>
        <w:drawing>
          <wp:anchor distT="0" distB="0" distL="114300" distR="114300" simplePos="0" relativeHeight="251663360" behindDoc="0" locked="0" layoutInCell="1" allowOverlap="1" wp14:anchorId="460D9D30" wp14:editId="13541F5E">
            <wp:simplePos x="0" y="0"/>
            <wp:positionH relativeFrom="margin">
              <wp:posOffset>3938905</wp:posOffset>
            </wp:positionH>
            <wp:positionV relativeFrom="margin">
              <wp:posOffset>353060</wp:posOffset>
            </wp:positionV>
            <wp:extent cx="628650" cy="628650"/>
            <wp:effectExtent l="19050" t="0" r="0" b="0"/>
            <wp:wrapSquare wrapText="bothSides"/>
            <wp:docPr id="8" name="Obraz 2" descr="nowy22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nowy2222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503D">
        <w:rPr>
          <w:rFonts w:ascii="Book Antiqua" w:hAnsi="Book Antiqua"/>
          <w:noProof/>
          <w:color w:val="244061"/>
          <w:sz w:val="36"/>
          <w:szCs w:val="36"/>
          <w:lang w:eastAsia="pl-PL"/>
        </w:rPr>
        <w:t xml:space="preserve"> </w:t>
      </w:r>
      <w:r w:rsidR="00CB5F0A">
        <w:rPr>
          <w:rFonts w:ascii="Book Antiqua" w:hAnsi="Book Antiqua"/>
          <w:noProof/>
          <w:color w:val="244061"/>
          <w:sz w:val="36"/>
          <w:szCs w:val="36"/>
          <w:lang w:eastAsia="pl-PL"/>
        </w:rPr>
        <w:drawing>
          <wp:inline distT="0" distB="0" distL="0" distR="0" wp14:anchorId="1D442654" wp14:editId="5A7F1B70">
            <wp:extent cx="542925" cy="651510"/>
            <wp:effectExtent l="19050" t="0" r="9525" b="0"/>
            <wp:docPr id="1" name="Obraz 3" descr="C:\Users\ANIA\Desktop\pobra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IA\Desktop\pobran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AE4">
        <w:rPr>
          <w:rFonts w:ascii="Book Antiqua" w:hAnsi="Book Antiqua"/>
          <w:noProof/>
          <w:color w:val="244061"/>
          <w:sz w:val="36"/>
          <w:szCs w:val="36"/>
          <w:lang w:eastAsia="pl-PL"/>
        </w:rPr>
        <w:t xml:space="preserve">                                                            </w:t>
      </w:r>
    </w:p>
    <w:p w14:paraId="6CC00221" w14:textId="409EBA15" w:rsidR="00EB6579" w:rsidRPr="000F5D51" w:rsidRDefault="000F5D51" w:rsidP="00CE0837">
      <w:pPr>
        <w:spacing w:after="0" w:line="360" w:lineRule="auto"/>
        <w:rPr>
          <w:rFonts w:ascii="Book Antiqua" w:hAnsi="Book Antiqua"/>
          <w:noProof/>
          <w:color w:val="244061"/>
          <w:sz w:val="36"/>
          <w:szCs w:val="36"/>
          <w:lang w:eastAsia="pl-PL"/>
        </w:rPr>
      </w:pPr>
      <w:r>
        <w:rPr>
          <w:rFonts w:ascii="Book Antiqua" w:hAnsi="Book Antiqua"/>
          <w:noProof/>
          <w:color w:val="244061"/>
          <w:sz w:val="36"/>
          <w:szCs w:val="36"/>
          <w:lang w:eastAsia="pl-PL"/>
        </w:rPr>
        <w:t xml:space="preserve">            </w:t>
      </w:r>
      <w:r w:rsidR="00BE503D">
        <w:rPr>
          <w:rFonts w:ascii="Book Antiqua" w:hAnsi="Book Antiqua"/>
          <w:noProof/>
          <w:color w:val="244061"/>
          <w:sz w:val="36"/>
          <w:szCs w:val="36"/>
          <w:lang w:eastAsia="pl-PL"/>
        </w:rPr>
        <w:t xml:space="preserve"> </w:t>
      </w:r>
      <w:r w:rsidR="00EB6579">
        <w:rPr>
          <w:rFonts w:ascii="Book Antiqua" w:hAnsi="Book Antiqua"/>
          <w:noProof/>
          <w:sz w:val="32"/>
          <w:szCs w:val="32"/>
          <w:lang w:eastAsia="pl-PL"/>
        </w:rPr>
        <w:t>X</w:t>
      </w:r>
      <w:r w:rsidR="00FE69A4">
        <w:rPr>
          <w:rFonts w:ascii="Book Antiqua" w:hAnsi="Book Antiqua"/>
          <w:noProof/>
          <w:sz w:val="32"/>
          <w:szCs w:val="32"/>
          <w:lang w:eastAsia="pl-PL"/>
        </w:rPr>
        <w:t>I</w:t>
      </w:r>
      <w:r w:rsidR="00C90E7D">
        <w:rPr>
          <w:rFonts w:ascii="Book Antiqua" w:hAnsi="Book Antiqua"/>
          <w:noProof/>
          <w:sz w:val="32"/>
          <w:szCs w:val="32"/>
          <w:lang w:eastAsia="pl-PL"/>
        </w:rPr>
        <w:t>I</w:t>
      </w:r>
      <w:r w:rsidR="00AB39A6">
        <w:rPr>
          <w:rFonts w:ascii="Book Antiqua" w:hAnsi="Book Antiqua"/>
          <w:noProof/>
          <w:sz w:val="32"/>
          <w:szCs w:val="32"/>
          <w:lang w:eastAsia="pl-PL"/>
        </w:rPr>
        <w:t>I</w:t>
      </w:r>
      <w:r w:rsidR="00EB6579">
        <w:rPr>
          <w:rFonts w:ascii="Book Antiqua" w:hAnsi="Book Antiqua"/>
          <w:noProof/>
          <w:sz w:val="32"/>
          <w:szCs w:val="32"/>
          <w:lang w:eastAsia="pl-PL"/>
        </w:rPr>
        <w:t xml:space="preserve">  POWIATOWY</w:t>
      </w:r>
      <w:r w:rsidR="00EB6579" w:rsidRPr="00694830">
        <w:rPr>
          <w:rFonts w:ascii="Book Antiqua" w:hAnsi="Book Antiqua"/>
          <w:noProof/>
          <w:color w:val="244061"/>
          <w:sz w:val="32"/>
          <w:szCs w:val="32"/>
          <w:lang w:eastAsia="pl-PL"/>
        </w:rPr>
        <w:t xml:space="preserve"> </w:t>
      </w:r>
      <w:r w:rsidR="00EB6579" w:rsidRPr="00694830">
        <w:rPr>
          <w:rFonts w:ascii="Times New Roman" w:hAnsi="Times New Roman"/>
          <w:sz w:val="32"/>
          <w:szCs w:val="32"/>
        </w:rPr>
        <w:t>KONKURS  PLASTYCZNY</w:t>
      </w:r>
      <w:r w:rsidR="00EB6579">
        <w:rPr>
          <w:rFonts w:ascii="Times New Roman" w:hAnsi="Times New Roman"/>
          <w:sz w:val="36"/>
          <w:szCs w:val="36"/>
        </w:rPr>
        <w:t xml:space="preserve">   </w:t>
      </w:r>
    </w:p>
    <w:p w14:paraId="1D1E9D35" w14:textId="77777777" w:rsidR="00CE0837" w:rsidRDefault="00EB6579" w:rsidP="00EB6579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  <w:r w:rsidRPr="001A4A01">
        <w:rPr>
          <w:rFonts w:ascii="Times New Roman" w:hAnsi="Times New Roman"/>
          <w:sz w:val="32"/>
          <w:szCs w:val="32"/>
        </w:rPr>
        <w:t>pod patronatem Starosty Mińskiego</w:t>
      </w:r>
      <w:r w:rsidRPr="001A4A01">
        <w:rPr>
          <w:rFonts w:ascii="Times New Roman" w:hAnsi="Times New Roman"/>
          <w:sz w:val="32"/>
          <w:szCs w:val="32"/>
        </w:rPr>
        <w:br/>
      </w:r>
      <w:r w:rsidRPr="00694830">
        <w:rPr>
          <w:rFonts w:ascii="Times New Roman" w:hAnsi="Times New Roman"/>
          <w:sz w:val="32"/>
          <w:szCs w:val="32"/>
        </w:rPr>
        <w:t>„PIĘKNEM MALOWANE – URODA ZIEMI MIŃSKIEJ”</w:t>
      </w:r>
    </w:p>
    <w:p w14:paraId="79B8942C" w14:textId="702E9956" w:rsidR="00814324" w:rsidRDefault="00FD7A75" w:rsidP="00814324">
      <w:pPr>
        <w:spacing w:after="0" w:line="360" w:lineRule="auto"/>
        <w:rPr>
          <w:rFonts w:ascii="Times New Roman" w:hAnsi="Times New Roman"/>
          <w:sz w:val="36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AC61D0">
        <w:rPr>
          <w:rFonts w:ascii="Times New Roman" w:hAnsi="Times New Roman"/>
          <w:sz w:val="28"/>
          <w:szCs w:val="28"/>
        </w:rPr>
        <w:t xml:space="preserve">                                                 </w:t>
      </w:r>
      <w:r w:rsidR="00EB6579" w:rsidRPr="001407B1">
        <w:rPr>
          <w:rFonts w:ascii="Times New Roman" w:hAnsi="Times New Roman"/>
          <w:sz w:val="28"/>
          <w:szCs w:val="28"/>
        </w:rPr>
        <w:t xml:space="preserve"> pod hasłem</w:t>
      </w:r>
      <w:r w:rsidR="00EB6579">
        <w:rPr>
          <w:rFonts w:ascii="Times New Roman" w:hAnsi="Times New Roman"/>
          <w:sz w:val="36"/>
        </w:rPr>
        <w:t>:</w:t>
      </w:r>
    </w:p>
    <w:p w14:paraId="619798FC" w14:textId="752D9BC0" w:rsidR="00814324" w:rsidRDefault="00814324" w:rsidP="00814324">
      <w:pPr>
        <w:spacing w:after="0" w:line="360" w:lineRule="auto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sz w:val="36"/>
        </w:rPr>
        <w:t xml:space="preserve">  </w:t>
      </w:r>
      <w:r w:rsidR="00AC61D0">
        <w:rPr>
          <w:rFonts w:ascii="Times New Roman" w:hAnsi="Times New Roman"/>
          <w:sz w:val="36"/>
        </w:rPr>
        <w:t xml:space="preserve">                  </w:t>
      </w:r>
      <w:r>
        <w:rPr>
          <w:rFonts w:ascii="Times New Roman" w:hAnsi="Times New Roman"/>
          <w:sz w:val="36"/>
        </w:rPr>
        <w:t xml:space="preserve"> </w:t>
      </w:r>
      <w:r w:rsidRPr="00814324">
        <w:rPr>
          <w:rFonts w:ascii="Times New Roman" w:hAnsi="Times New Roman"/>
          <w:b/>
          <w:bCs/>
          <w:sz w:val="32"/>
          <w:szCs w:val="32"/>
        </w:rPr>
        <w:t>„</w:t>
      </w:r>
      <w:r w:rsidR="00AB39A6">
        <w:rPr>
          <w:rFonts w:ascii="Times New Roman" w:hAnsi="Times New Roman"/>
          <w:b/>
          <w:bCs/>
          <w:sz w:val="32"/>
          <w:szCs w:val="32"/>
        </w:rPr>
        <w:t xml:space="preserve">Jesienne krajobrazy </w:t>
      </w:r>
      <w:r w:rsidR="00C90E7D">
        <w:rPr>
          <w:rFonts w:ascii="Times New Roman" w:hAnsi="Times New Roman"/>
          <w:b/>
          <w:bCs/>
          <w:sz w:val="32"/>
          <w:szCs w:val="32"/>
        </w:rPr>
        <w:t>powiatu mińskiego</w:t>
      </w:r>
      <w:r w:rsidRPr="00814324">
        <w:rPr>
          <w:rFonts w:ascii="Times New Roman" w:hAnsi="Times New Roman"/>
          <w:b/>
          <w:bCs/>
          <w:sz w:val="32"/>
          <w:szCs w:val="32"/>
        </w:rPr>
        <w:t>”</w:t>
      </w:r>
    </w:p>
    <w:p w14:paraId="43721E9D" w14:textId="77777777" w:rsidR="00AE4CFE" w:rsidRDefault="00002B23" w:rsidP="007D3A7D">
      <w:pPr>
        <w:jc w:val="both"/>
        <w:rPr>
          <w:rFonts w:ascii="Times New Roman" w:hAnsi="Times New Roman"/>
          <w:sz w:val="28"/>
          <w:szCs w:val="28"/>
        </w:rPr>
      </w:pPr>
      <w:r w:rsidRPr="00057430">
        <w:rPr>
          <w:rFonts w:ascii="Times New Roman" w:hAnsi="Times New Roman"/>
          <w:sz w:val="28"/>
          <w:szCs w:val="28"/>
        </w:rPr>
        <w:t xml:space="preserve">Tematem obecnej edycji będzie </w:t>
      </w:r>
      <w:r w:rsidR="0030526B" w:rsidRPr="00057430">
        <w:rPr>
          <w:rFonts w:ascii="Times New Roman" w:hAnsi="Times New Roman"/>
          <w:sz w:val="28"/>
          <w:szCs w:val="28"/>
        </w:rPr>
        <w:t>w</w:t>
      </w:r>
      <w:r w:rsidRPr="00057430">
        <w:rPr>
          <w:rFonts w:ascii="Times New Roman" w:hAnsi="Times New Roman"/>
          <w:sz w:val="28"/>
          <w:szCs w:val="28"/>
        </w:rPr>
        <w:t xml:space="preserve">ykonanie prac plastycznych których motywem przewodnim </w:t>
      </w:r>
      <w:r w:rsidR="00EB3421">
        <w:rPr>
          <w:rFonts w:ascii="Times New Roman" w:hAnsi="Times New Roman"/>
          <w:sz w:val="28"/>
          <w:szCs w:val="28"/>
        </w:rPr>
        <w:t>będą</w:t>
      </w:r>
      <w:r w:rsidR="00AB39A6">
        <w:rPr>
          <w:rFonts w:ascii="Times New Roman" w:hAnsi="Times New Roman"/>
          <w:sz w:val="28"/>
          <w:szCs w:val="28"/>
        </w:rPr>
        <w:t xml:space="preserve"> krajobrazy pięknych pól, łąk, lasów</w:t>
      </w:r>
      <w:r w:rsidR="00AE4CFE">
        <w:rPr>
          <w:rFonts w:ascii="Times New Roman" w:hAnsi="Times New Roman"/>
          <w:sz w:val="28"/>
          <w:szCs w:val="28"/>
        </w:rPr>
        <w:t>, wsi, miasteczek</w:t>
      </w:r>
      <w:r w:rsidR="00AB39A6">
        <w:rPr>
          <w:rFonts w:ascii="Times New Roman" w:hAnsi="Times New Roman"/>
          <w:sz w:val="28"/>
          <w:szCs w:val="28"/>
        </w:rPr>
        <w:t xml:space="preserve"> </w:t>
      </w:r>
      <w:r w:rsidRPr="00057430">
        <w:rPr>
          <w:rFonts w:ascii="Times New Roman" w:hAnsi="Times New Roman"/>
          <w:sz w:val="28"/>
          <w:szCs w:val="28"/>
        </w:rPr>
        <w:t>powiatu mińskiego</w:t>
      </w:r>
      <w:r w:rsidR="00AB39A6">
        <w:rPr>
          <w:rFonts w:ascii="Times New Roman" w:hAnsi="Times New Roman"/>
          <w:sz w:val="28"/>
          <w:szCs w:val="28"/>
        </w:rPr>
        <w:t xml:space="preserve"> spowitych w jesienną aurę.</w:t>
      </w:r>
      <w:r w:rsidR="00EB3421">
        <w:rPr>
          <w:rFonts w:ascii="Times New Roman" w:hAnsi="Times New Roman"/>
          <w:sz w:val="28"/>
          <w:szCs w:val="28"/>
        </w:rPr>
        <w:t xml:space="preserve"> </w:t>
      </w:r>
    </w:p>
    <w:p w14:paraId="73A86AE8" w14:textId="349809D5" w:rsidR="00AE4CFE" w:rsidRDefault="00EB3421" w:rsidP="007D3A7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Kolor jest nieodłącznym elementem naszej rzeczywistości</w:t>
      </w:r>
      <w:r w:rsidR="009928EF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9928EF">
        <w:rPr>
          <w:rFonts w:ascii="Times New Roman" w:hAnsi="Times New Roman"/>
          <w:sz w:val="28"/>
          <w:szCs w:val="28"/>
        </w:rPr>
        <w:t>k</w:t>
      </w:r>
      <w:r>
        <w:rPr>
          <w:rFonts w:ascii="Times New Roman" w:hAnsi="Times New Roman"/>
          <w:sz w:val="28"/>
          <w:szCs w:val="28"/>
        </w:rPr>
        <w:t>ażda pora roku „malowana jest innymi barwami”. Zachwyćmy się kolorami jesieni</w:t>
      </w:r>
      <w:r w:rsidR="007D3A7D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7D3A7D" w:rsidRPr="007D3A7D">
        <w:rPr>
          <w:rFonts w:ascii="Times New Roman" w:hAnsi="Times New Roman"/>
          <w:sz w:val="28"/>
          <w:szCs w:val="28"/>
        </w:rPr>
        <w:t>Jesień to pora roku pełna magii, która fascynuje swoimi barwami wielu artystów. Odkrywamy bogactwo kolorów. Jesienne krajobrazy cechują się ciepłymi kolorami</w:t>
      </w:r>
      <w:r w:rsidR="00AE4CFE">
        <w:rPr>
          <w:rFonts w:ascii="Times New Roman" w:hAnsi="Times New Roman"/>
          <w:sz w:val="28"/>
          <w:szCs w:val="28"/>
        </w:rPr>
        <w:t xml:space="preserve"> a</w:t>
      </w:r>
      <w:r w:rsidR="007D3A7D" w:rsidRPr="007D3A7D">
        <w:rPr>
          <w:rFonts w:ascii="Times New Roman" w:hAnsi="Times New Roman"/>
          <w:sz w:val="28"/>
          <w:szCs w:val="28"/>
        </w:rPr>
        <w:t xml:space="preserve"> liście drzew przybierają różnorodne odcienie; </w:t>
      </w:r>
      <w:r w:rsidR="004B7389">
        <w:rPr>
          <w:rFonts w:ascii="Times New Roman" w:hAnsi="Times New Roman"/>
          <w:sz w:val="28"/>
          <w:szCs w:val="28"/>
        </w:rPr>
        <w:t>dojrzał</w:t>
      </w:r>
      <w:r w:rsidR="009928EF">
        <w:rPr>
          <w:rFonts w:ascii="Times New Roman" w:hAnsi="Times New Roman"/>
          <w:sz w:val="28"/>
          <w:szCs w:val="28"/>
        </w:rPr>
        <w:t>ej</w:t>
      </w:r>
      <w:r w:rsidR="004B7389">
        <w:rPr>
          <w:rFonts w:ascii="Times New Roman" w:hAnsi="Times New Roman"/>
          <w:sz w:val="28"/>
          <w:szCs w:val="28"/>
        </w:rPr>
        <w:t xml:space="preserve"> zieleni, </w:t>
      </w:r>
      <w:r w:rsidR="007D3A7D" w:rsidRPr="007D3A7D">
        <w:rPr>
          <w:rFonts w:ascii="Times New Roman" w:hAnsi="Times New Roman"/>
          <w:sz w:val="28"/>
          <w:szCs w:val="28"/>
        </w:rPr>
        <w:t>jaskraw</w:t>
      </w:r>
      <w:r w:rsidR="009928EF">
        <w:rPr>
          <w:rFonts w:ascii="Times New Roman" w:hAnsi="Times New Roman"/>
          <w:sz w:val="28"/>
          <w:szCs w:val="28"/>
        </w:rPr>
        <w:t>ej</w:t>
      </w:r>
      <w:r w:rsidR="007D3A7D" w:rsidRPr="007D3A7D">
        <w:rPr>
          <w:rFonts w:ascii="Times New Roman" w:hAnsi="Times New Roman"/>
          <w:sz w:val="28"/>
          <w:szCs w:val="28"/>
        </w:rPr>
        <w:t xml:space="preserve"> żół</w:t>
      </w:r>
      <w:r w:rsidR="009928EF">
        <w:rPr>
          <w:rFonts w:ascii="Times New Roman" w:hAnsi="Times New Roman"/>
          <w:sz w:val="28"/>
          <w:szCs w:val="28"/>
        </w:rPr>
        <w:t>ci</w:t>
      </w:r>
      <w:r w:rsidR="007D3A7D" w:rsidRPr="007D3A7D">
        <w:rPr>
          <w:rFonts w:ascii="Times New Roman" w:hAnsi="Times New Roman"/>
          <w:sz w:val="28"/>
          <w:szCs w:val="28"/>
        </w:rPr>
        <w:t>, ciemn</w:t>
      </w:r>
      <w:r w:rsidR="009928EF">
        <w:rPr>
          <w:rFonts w:ascii="Times New Roman" w:hAnsi="Times New Roman"/>
          <w:sz w:val="28"/>
          <w:szCs w:val="28"/>
        </w:rPr>
        <w:t>ej</w:t>
      </w:r>
      <w:r w:rsidR="007D3A7D" w:rsidRPr="007D3A7D">
        <w:rPr>
          <w:rFonts w:ascii="Times New Roman" w:hAnsi="Times New Roman"/>
          <w:sz w:val="28"/>
          <w:szCs w:val="28"/>
        </w:rPr>
        <w:t xml:space="preserve"> czerwie</w:t>
      </w:r>
      <w:r w:rsidR="009928EF">
        <w:rPr>
          <w:rFonts w:ascii="Times New Roman" w:hAnsi="Times New Roman"/>
          <w:sz w:val="28"/>
          <w:szCs w:val="28"/>
        </w:rPr>
        <w:t>ni</w:t>
      </w:r>
      <w:r w:rsidR="004B7389">
        <w:rPr>
          <w:rFonts w:ascii="Times New Roman" w:hAnsi="Times New Roman"/>
          <w:sz w:val="28"/>
          <w:szCs w:val="28"/>
        </w:rPr>
        <w:t>,</w:t>
      </w:r>
      <w:r w:rsidR="007D3A7D" w:rsidRPr="007D3A7D">
        <w:rPr>
          <w:rFonts w:ascii="Times New Roman" w:hAnsi="Times New Roman"/>
          <w:sz w:val="28"/>
          <w:szCs w:val="28"/>
        </w:rPr>
        <w:t xml:space="preserve"> głębok</w:t>
      </w:r>
      <w:r w:rsidR="009928EF">
        <w:rPr>
          <w:rFonts w:ascii="Times New Roman" w:hAnsi="Times New Roman"/>
          <w:sz w:val="28"/>
          <w:szCs w:val="28"/>
        </w:rPr>
        <w:t xml:space="preserve">iego </w:t>
      </w:r>
      <w:r w:rsidR="00AE4CFE">
        <w:rPr>
          <w:rFonts w:ascii="Times New Roman" w:hAnsi="Times New Roman"/>
          <w:sz w:val="28"/>
          <w:szCs w:val="28"/>
        </w:rPr>
        <w:t xml:space="preserve">koloru </w:t>
      </w:r>
      <w:r w:rsidR="007D3A7D" w:rsidRPr="007D3A7D">
        <w:rPr>
          <w:rFonts w:ascii="Times New Roman" w:hAnsi="Times New Roman"/>
          <w:sz w:val="28"/>
          <w:szCs w:val="28"/>
        </w:rPr>
        <w:t>pomarańcz</w:t>
      </w:r>
      <w:r w:rsidR="00AE4CFE">
        <w:rPr>
          <w:rFonts w:ascii="Times New Roman" w:hAnsi="Times New Roman"/>
          <w:sz w:val="28"/>
          <w:szCs w:val="28"/>
        </w:rPr>
        <w:t>owego</w:t>
      </w:r>
      <w:r w:rsidR="007D3A7D" w:rsidRPr="007D3A7D">
        <w:rPr>
          <w:rFonts w:ascii="Times New Roman" w:hAnsi="Times New Roman"/>
          <w:sz w:val="28"/>
          <w:szCs w:val="28"/>
        </w:rPr>
        <w:t xml:space="preserve">. Pejzaż jesienny w malarstwie daje nieograniczone możliwości artystyczne. </w:t>
      </w:r>
    </w:p>
    <w:p w14:paraId="7CED13F5" w14:textId="6788516B" w:rsidR="00CE0837" w:rsidRPr="007D3A7D" w:rsidRDefault="00CE0837" w:rsidP="007D3A7D">
      <w:pPr>
        <w:jc w:val="both"/>
        <w:rPr>
          <w:rFonts w:ascii="Times New Roman" w:hAnsi="Times New Roman"/>
          <w:sz w:val="28"/>
          <w:szCs w:val="28"/>
        </w:rPr>
      </w:pPr>
      <w:r>
        <w:rPr>
          <w:b/>
          <w:u w:val="single"/>
        </w:rPr>
        <w:t>PATRONAT</w:t>
      </w:r>
    </w:p>
    <w:p w14:paraId="2E238C99" w14:textId="77777777" w:rsidR="00CE0837" w:rsidRDefault="00CE0837" w:rsidP="00CE0837">
      <w:pPr>
        <w:rPr>
          <w:b/>
        </w:rPr>
      </w:pPr>
      <w:r>
        <w:rPr>
          <w:b/>
        </w:rPr>
        <w:t>Konkurs jest objęty patronatem:</w:t>
      </w:r>
    </w:p>
    <w:p w14:paraId="24D5A752" w14:textId="77777777" w:rsidR="00CE0837" w:rsidRDefault="00CE0837" w:rsidP="00CE0837">
      <w:pPr>
        <w:rPr>
          <w:b/>
        </w:rPr>
      </w:pPr>
      <w:r>
        <w:rPr>
          <w:b/>
        </w:rPr>
        <w:t xml:space="preserve">                   </w:t>
      </w:r>
      <w:r w:rsidR="00CB5F0A">
        <w:rPr>
          <w:b/>
          <w:noProof/>
          <w:lang w:eastAsia="pl-PL"/>
        </w:rPr>
        <w:drawing>
          <wp:inline distT="0" distB="0" distL="0" distR="0" wp14:anchorId="657DF046" wp14:editId="2B778CE4">
            <wp:extent cx="444500" cy="533400"/>
            <wp:effectExtent l="19050" t="0" r="0" b="0"/>
            <wp:docPr id="2" name="Obraz 4" descr="C:\Users\ANIA\Desktop\pobra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IA\Desktop\pobran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80B12F" w14:textId="77777777" w:rsidR="00CE0837" w:rsidRDefault="00CE0837" w:rsidP="00CE0837">
      <w:pPr>
        <w:rPr>
          <w:b/>
        </w:rPr>
      </w:pPr>
      <w:r>
        <w:rPr>
          <w:b/>
        </w:rPr>
        <w:t xml:space="preserve">             Starosta Miński</w:t>
      </w:r>
    </w:p>
    <w:p w14:paraId="6B1A1AFC" w14:textId="4C76A728" w:rsidR="00CE0837" w:rsidRPr="007D3A7D" w:rsidRDefault="00CE0837" w:rsidP="00CE0837">
      <w:pPr>
        <w:rPr>
          <w:rFonts w:ascii="Arial" w:hAnsi="Arial" w:cs="Arial"/>
          <w:noProof/>
          <w:color w:val="823B00"/>
          <w:sz w:val="16"/>
          <w:szCs w:val="16"/>
        </w:rPr>
      </w:pPr>
      <w:r>
        <w:rPr>
          <w:b/>
        </w:rPr>
        <w:t xml:space="preserve">          </w:t>
      </w:r>
      <w:r w:rsidR="00F0247E">
        <w:rPr>
          <w:rFonts w:ascii="Arial" w:hAnsi="Arial" w:cs="Arial"/>
          <w:noProof/>
          <w:color w:val="823B00"/>
          <w:sz w:val="16"/>
          <w:szCs w:val="16"/>
        </w:rPr>
        <w:t xml:space="preserve"> </w:t>
      </w:r>
      <w:r w:rsidRPr="00CE0837">
        <w:rPr>
          <w:rFonts w:ascii="Arial" w:hAnsi="Arial" w:cs="Arial"/>
          <w:noProof/>
          <w:color w:val="823B00"/>
          <w:sz w:val="16"/>
          <w:szCs w:val="16"/>
        </w:rPr>
        <w:t xml:space="preserve">  </w:t>
      </w:r>
      <w:r>
        <w:rPr>
          <w:noProof/>
          <w:lang w:eastAsia="pl-PL"/>
        </w:rPr>
        <w:drawing>
          <wp:inline distT="0" distB="0" distL="0" distR="0" wp14:anchorId="2464CA0A" wp14:editId="49A7B8D9">
            <wp:extent cx="838200" cy="419100"/>
            <wp:effectExtent l="19050" t="0" r="0" b="0"/>
            <wp:docPr id="4" name="Obraz 6" descr="logomzm2">
              <a:hlinkClick xmlns:a="http://schemas.openxmlformats.org/drawingml/2006/main" r:id="rId11" tgtFrame="about 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 descr="logomzm2">
                      <a:hlinkClick r:id="rId11" tgtFrame="about 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3A7D">
        <w:rPr>
          <w:rFonts w:ascii="Arial" w:hAnsi="Arial" w:cs="Arial"/>
          <w:noProof/>
          <w:color w:val="823B00"/>
          <w:sz w:val="16"/>
          <w:szCs w:val="16"/>
        </w:rPr>
        <w:t xml:space="preserve"> Muzeum Ziemi Mińskiej</w:t>
      </w:r>
    </w:p>
    <w:p w14:paraId="250FF295" w14:textId="77777777" w:rsidR="00AE4CFE" w:rsidRDefault="00CE0837" w:rsidP="00CE0837">
      <w:pPr>
        <w:rPr>
          <w:rFonts w:ascii="Arial" w:hAnsi="Arial" w:cs="Arial"/>
          <w:noProof/>
          <w:color w:val="823B00"/>
          <w:sz w:val="16"/>
          <w:szCs w:val="16"/>
        </w:rPr>
      </w:pPr>
      <w:r>
        <w:rPr>
          <w:rFonts w:ascii="Arial" w:hAnsi="Arial" w:cs="Arial"/>
          <w:noProof/>
          <w:color w:val="823B00"/>
          <w:sz w:val="16"/>
          <w:szCs w:val="16"/>
        </w:rPr>
        <w:t xml:space="preserve">   </w:t>
      </w:r>
      <w:r w:rsidR="00AE4CFE">
        <w:rPr>
          <w:rFonts w:ascii="Arial" w:hAnsi="Arial" w:cs="Arial"/>
          <w:noProof/>
          <w:color w:val="823B00"/>
          <w:sz w:val="16"/>
          <w:szCs w:val="16"/>
        </w:rPr>
        <w:t xml:space="preserve">      </w:t>
      </w:r>
      <w:r>
        <w:rPr>
          <w:noProof/>
          <w:lang w:eastAsia="pl-PL"/>
        </w:rPr>
        <w:drawing>
          <wp:inline distT="0" distB="0" distL="0" distR="0" wp14:anchorId="426B4728" wp14:editId="289599B5">
            <wp:extent cx="1200150" cy="276225"/>
            <wp:effectExtent l="19050" t="0" r="0" b="0"/>
            <wp:docPr id="5" name="Obraz 7" descr="_logo_Fundacja.Andrioll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 descr="_logo_Fundacja.Andriollego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0837">
        <w:rPr>
          <w:rFonts w:ascii="Arial" w:hAnsi="Arial" w:cs="Arial"/>
          <w:noProof/>
          <w:color w:val="823B00"/>
          <w:sz w:val="16"/>
          <w:szCs w:val="16"/>
        </w:rPr>
        <w:t xml:space="preserve"> </w:t>
      </w:r>
      <w:r w:rsidRPr="00CE0837">
        <w:rPr>
          <w:rFonts w:ascii="Arial" w:hAnsi="Arial" w:cs="Arial"/>
          <w:noProof/>
          <w:color w:val="823B00"/>
          <w:sz w:val="16"/>
          <w:szCs w:val="16"/>
        </w:rPr>
        <w:br/>
      </w:r>
    </w:p>
    <w:p w14:paraId="43AAED0F" w14:textId="2413C241" w:rsidR="00CE0837" w:rsidRPr="00AE4CFE" w:rsidRDefault="00CE0837" w:rsidP="00CE0837">
      <w:pPr>
        <w:rPr>
          <w:rFonts w:ascii="Arial" w:hAnsi="Arial" w:cs="Arial"/>
          <w:noProof/>
          <w:color w:val="823B00"/>
          <w:sz w:val="16"/>
          <w:szCs w:val="16"/>
        </w:rPr>
      </w:pPr>
      <w:r>
        <w:rPr>
          <w:noProof/>
          <w:lang w:eastAsia="pl-PL"/>
        </w:rPr>
        <w:drawing>
          <wp:inline distT="0" distB="0" distL="0" distR="0" wp14:anchorId="0E3675DF" wp14:editId="5A549991">
            <wp:extent cx="571500" cy="571500"/>
            <wp:effectExtent l="19050" t="0" r="0" b="0"/>
            <wp:docPr id="6" name="Obraz 8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 descr="logo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0837">
        <w:rPr>
          <w:b/>
        </w:rPr>
        <w:t>Miejska Biblioteka Publiczna w Mińsku Mazowieckim</w:t>
      </w:r>
    </w:p>
    <w:p w14:paraId="6E31E2EF" w14:textId="77777777" w:rsidR="002A39ED" w:rsidRDefault="002A39ED" w:rsidP="00CE0837">
      <w:pPr>
        <w:spacing w:after="0" w:line="360" w:lineRule="auto"/>
        <w:rPr>
          <w:rFonts w:ascii="Times New Roman" w:hAnsi="Times New Roman"/>
          <w:sz w:val="26"/>
          <w:szCs w:val="26"/>
        </w:rPr>
      </w:pPr>
    </w:p>
    <w:p w14:paraId="5E287BEF" w14:textId="77777777" w:rsidR="00002B23" w:rsidRDefault="00002B23" w:rsidP="00CE0837">
      <w:pPr>
        <w:spacing w:after="0" w:line="360" w:lineRule="auto"/>
        <w:rPr>
          <w:rFonts w:ascii="Times New Roman" w:hAnsi="Times New Roman"/>
          <w:sz w:val="26"/>
          <w:szCs w:val="26"/>
        </w:rPr>
      </w:pPr>
    </w:p>
    <w:p w14:paraId="4E060518" w14:textId="77777777" w:rsidR="00002B23" w:rsidRDefault="00002B23" w:rsidP="00CE0837">
      <w:pPr>
        <w:spacing w:after="0" w:line="360" w:lineRule="auto"/>
        <w:rPr>
          <w:rFonts w:ascii="Times New Roman" w:hAnsi="Times New Roman"/>
          <w:sz w:val="26"/>
          <w:szCs w:val="26"/>
        </w:rPr>
      </w:pPr>
    </w:p>
    <w:p w14:paraId="50CAC5D3" w14:textId="3A0DAB34" w:rsidR="00CE0837" w:rsidRPr="00F3074D" w:rsidRDefault="00EB6579" w:rsidP="00CE0837">
      <w:pPr>
        <w:spacing w:after="0" w:line="36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</w:t>
      </w:r>
      <w:r w:rsidRPr="001D7F83">
        <w:rPr>
          <w:rFonts w:ascii="Times New Roman" w:hAnsi="Times New Roman"/>
          <w:b/>
          <w:sz w:val="26"/>
          <w:szCs w:val="26"/>
        </w:rPr>
        <w:t>REGULAMIN KONKURSU</w:t>
      </w:r>
    </w:p>
    <w:p w14:paraId="0E140945" w14:textId="28BC8016" w:rsidR="00EB6579" w:rsidRPr="00974380" w:rsidRDefault="00EB6579" w:rsidP="00CE0837">
      <w:pPr>
        <w:spacing w:after="0" w:line="360" w:lineRule="auto"/>
        <w:rPr>
          <w:rFonts w:ascii="Times New Roman" w:hAnsi="Times New Roman"/>
          <w:noProof/>
          <w:sz w:val="24"/>
          <w:szCs w:val="24"/>
          <w:lang w:eastAsia="pl-PL"/>
        </w:rPr>
      </w:pPr>
      <w:r w:rsidRPr="00974380">
        <w:rPr>
          <w:rFonts w:ascii="Times New Roman" w:hAnsi="Times New Roman"/>
          <w:sz w:val="24"/>
          <w:szCs w:val="24"/>
        </w:rPr>
        <w:t>Organizatorem Konkursu jest Liceum</w:t>
      </w:r>
      <w:r w:rsidR="002424F9">
        <w:rPr>
          <w:rFonts w:ascii="Times New Roman" w:hAnsi="Times New Roman"/>
          <w:sz w:val="24"/>
          <w:szCs w:val="24"/>
        </w:rPr>
        <w:t xml:space="preserve"> Sztuk Plastycznych</w:t>
      </w:r>
      <w:r w:rsidRPr="0097438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im. E. M. Andriollego </w:t>
      </w:r>
      <w:r w:rsidRPr="00974380">
        <w:rPr>
          <w:rFonts w:ascii="Times New Roman" w:hAnsi="Times New Roman"/>
          <w:sz w:val="24"/>
          <w:szCs w:val="24"/>
        </w:rPr>
        <w:t>w Zespole Szkół Ekonomicznych w Mińsku Mazowieckim</w:t>
      </w:r>
      <w:r w:rsidR="0094374C">
        <w:rPr>
          <w:rFonts w:ascii="Times New Roman" w:hAnsi="Times New Roman"/>
          <w:sz w:val="24"/>
          <w:szCs w:val="24"/>
        </w:rPr>
        <w:t>.</w:t>
      </w:r>
      <w:r w:rsidR="00FE69A4">
        <w:rPr>
          <w:rFonts w:ascii="Times New Roman" w:hAnsi="Times New Roman"/>
          <w:sz w:val="24"/>
          <w:szCs w:val="24"/>
        </w:rPr>
        <w:t xml:space="preserve"> </w:t>
      </w:r>
    </w:p>
    <w:p w14:paraId="33102BB3" w14:textId="31EDC320" w:rsidR="00452F56" w:rsidRPr="007D3A7D" w:rsidRDefault="00CE0837" w:rsidP="007D3A7D">
      <w:pPr>
        <w:spacing w:after="0" w:line="360" w:lineRule="auto"/>
        <w:ind w:left="-284" w:right="-425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</w:t>
      </w:r>
      <w:r w:rsidR="00EB6579" w:rsidRPr="001D7F83">
        <w:rPr>
          <w:rFonts w:ascii="Times New Roman" w:hAnsi="Times New Roman"/>
          <w:b/>
          <w:sz w:val="24"/>
          <w:szCs w:val="24"/>
        </w:rPr>
        <w:t xml:space="preserve">I. CELE </w:t>
      </w:r>
      <w:r w:rsidR="00452F56">
        <w:rPr>
          <w:rFonts w:ascii="Times New Roman" w:hAnsi="Times New Roman"/>
          <w:b/>
          <w:sz w:val="24"/>
          <w:szCs w:val="24"/>
        </w:rPr>
        <w:t xml:space="preserve"> </w:t>
      </w:r>
    </w:p>
    <w:p w14:paraId="13012E83" w14:textId="77777777" w:rsidR="001F232D" w:rsidRDefault="00F3074D" w:rsidP="001F232D">
      <w:pPr>
        <w:rPr>
          <w:rFonts w:ascii="Times New Roman" w:hAnsi="Times New Roman"/>
          <w:sz w:val="24"/>
          <w:szCs w:val="24"/>
        </w:rPr>
      </w:pPr>
      <w:r w:rsidRPr="00057430">
        <w:rPr>
          <w:rFonts w:ascii="Times New Roman" w:hAnsi="Times New Roman"/>
          <w:b/>
          <w:bCs/>
          <w:sz w:val="24"/>
          <w:szCs w:val="24"/>
        </w:rPr>
        <w:t xml:space="preserve">  </w:t>
      </w:r>
      <w:r w:rsidR="00002B23" w:rsidRPr="0005743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7D3A7D">
        <w:rPr>
          <w:rFonts w:ascii="Times New Roman" w:hAnsi="Times New Roman"/>
          <w:b/>
          <w:bCs/>
          <w:sz w:val="24"/>
          <w:szCs w:val="24"/>
        </w:rPr>
        <w:t>1</w:t>
      </w:r>
      <w:r w:rsidR="00971A0C" w:rsidRPr="00002B23">
        <w:rPr>
          <w:rFonts w:ascii="Times New Roman" w:hAnsi="Times New Roman"/>
          <w:sz w:val="24"/>
          <w:szCs w:val="24"/>
        </w:rPr>
        <w:t xml:space="preserve">. </w:t>
      </w:r>
      <w:r w:rsidR="00057430">
        <w:rPr>
          <w:rFonts w:ascii="Times New Roman" w:hAnsi="Times New Roman"/>
          <w:sz w:val="24"/>
          <w:szCs w:val="24"/>
        </w:rPr>
        <w:t xml:space="preserve"> </w:t>
      </w:r>
      <w:r w:rsidR="00971A0C" w:rsidRPr="00002B23">
        <w:rPr>
          <w:rFonts w:ascii="Times New Roman" w:hAnsi="Times New Roman"/>
          <w:sz w:val="24"/>
          <w:szCs w:val="24"/>
        </w:rPr>
        <w:t>Inspiracja do szukania i utrwalania piękna otoczenia</w:t>
      </w:r>
      <w:r w:rsidR="007D3A7D">
        <w:rPr>
          <w:rFonts w:ascii="Times New Roman" w:hAnsi="Times New Roman"/>
          <w:sz w:val="24"/>
          <w:szCs w:val="24"/>
        </w:rPr>
        <w:t xml:space="preserve"> swojej Małej Ojczyzny.</w:t>
      </w:r>
      <w:r w:rsidR="001F232D">
        <w:rPr>
          <w:rFonts w:ascii="Times New Roman" w:hAnsi="Times New Roman"/>
          <w:sz w:val="24"/>
          <w:szCs w:val="24"/>
        </w:rPr>
        <w:t xml:space="preserve">                       </w:t>
      </w:r>
      <w:r w:rsidR="007D3A7D">
        <w:rPr>
          <w:rFonts w:ascii="Times New Roman" w:hAnsi="Times New Roman"/>
          <w:sz w:val="24"/>
          <w:szCs w:val="24"/>
        </w:rPr>
        <w:t xml:space="preserve"> </w:t>
      </w:r>
      <w:r w:rsidR="001F232D">
        <w:rPr>
          <w:rFonts w:ascii="Times New Roman" w:hAnsi="Times New Roman"/>
          <w:sz w:val="24"/>
          <w:szCs w:val="24"/>
        </w:rPr>
        <w:t xml:space="preserve">    </w:t>
      </w:r>
    </w:p>
    <w:p w14:paraId="73A17285" w14:textId="33E9A751" w:rsidR="00971A0C" w:rsidRPr="001F232D" w:rsidRDefault="001F232D" w:rsidP="001F232D">
      <w:pPr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</w:t>
      </w:r>
      <w:r w:rsidRPr="001F232D">
        <w:rPr>
          <w:rFonts w:ascii="Times New Roman" w:hAnsi="Times New Roman"/>
          <w:b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. </w:t>
      </w:r>
      <w:r w:rsidRPr="001F232D">
        <w:rPr>
          <w:rFonts w:ascii="Times New Roman" w:hAnsi="Times New Roman"/>
          <w:sz w:val="24"/>
          <w:szCs w:val="24"/>
        </w:rPr>
        <w:t>Popularyzacja tradycyjnych technik artystycznych,</w:t>
      </w:r>
    </w:p>
    <w:p w14:paraId="76E6E875" w14:textId="7FF2EA5D" w:rsidR="00452F56" w:rsidRDefault="001F232D" w:rsidP="007D3A7D">
      <w:pPr>
        <w:spacing w:after="0" w:line="360" w:lineRule="auto"/>
        <w:ind w:right="-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</w:t>
      </w:r>
      <w:r w:rsidR="007D3A7D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3</w:t>
      </w:r>
      <w:r w:rsidR="00452F56" w:rsidRPr="003D3F3A">
        <w:rPr>
          <w:rFonts w:ascii="Times New Roman" w:hAnsi="Times New Roman"/>
          <w:b/>
          <w:bCs/>
          <w:sz w:val="24"/>
          <w:szCs w:val="24"/>
        </w:rPr>
        <w:t>.</w:t>
      </w:r>
      <w:r w:rsidR="00002B2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452F56" w:rsidRPr="003D3F3A">
        <w:rPr>
          <w:rFonts w:ascii="Times New Roman" w:hAnsi="Times New Roman"/>
          <w:sz w:val="24"/>
          <w:szCs w:val="24"/>
        </w:rPr>
        <w:t>Promocja utalentowanej plastycznie młodzieży szkoły podstawowej</w:t>
      </w:r>
      <w:r w:rsidR="009928EF">
        <w:rPr>
          <w:rFonts w:ascii="Times New Roman" w:hAnsi="Times New Roman"/>
          <w:sz w:val="24"/>
          <w:szCs w:val="24"/>
        </w:rPr>
        <w:t xml:space="preserve"> i rozwijanie umiejętności malarskich.</w:t>
      </w:r>
    </w:p>
    <w:p w14:paraId="5C582AAB" w14:textId="72696B5C" w:rsidR="00057430" w:rsidRPr="003D3F3A" w:rsidRDefault="007D3A7D" w:rsidP="007D3A7D">
      <w:pPr>
        <w:spacing w:after="0" w:line="360" w:lineRule="auto"/>
        <w:ind w:right="-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1F232D">
        <w:rPr>
          <w:rFonts w:ascii="Times New Roman" w:hAnsi="Times New Roman"/>
          <w:b/>
          <w:bCs/>
          <w:sz w:val="24"/>
          <w:szCs w:val="24"/>
        </w:rPr>
        <w:t xml:space="preserve">  4</w:t>
      </w:r>
      <w:r w:rsidR="00057430">
        <w:rPr>
          <w:rFonts w:ascii="Times New Roman" w:hAnsi="Times New Roman"/>
          <w:sz w:val="24"/>
          <w:szCs w:val="24"/>
        </w:rPr>
        <w:t xml:space="preserve">.   Promocja </w:t>
      </w:r>
      <w:r w:rsidR="00057430" w:rsidRPr="00974380">
        <w:rPr>
          <w:rFonts w:ascii="Times New Roman" w:hAnsi="Times New Roman"/>
          <w:sz w:val="24"/>
          <w:szCs w:val="24"/>
        </w:rPr>
        <w:t>Liceum</w:t>
      </w:r>
      <w:r w:rsidR="00057430">
        <w:rPr>
          <w:rFonts w:ascii="Times New Roman" w:hAnsi="Times New Roman"/>
          <w:sz w:val="24"/>
          <w:szCs w:val="24"/>
        </w:rPr>
        <w:t xml:space="preserve"> Sztuk Plastycznych</w:t>
      </w:r>
      <w:r w:rsidR="00057430" w:rsidRPr="00974380">
        <w:rPr>
          <w:rFonts w:ascii="Times New Roman" w:hAnsi="Times New Roman"/>
          <w:sz w:val="24"/>
          <w:szCs w:val="24"/>
        </w:rPr>
        <w:t xml:space="preserve"> </w:t>
      </w:r>
      <w:r w:rsidR="00057430">
        <w:rPr>
          <w:rFonts w:ascii="Times New Roman" w:hAnsi="Times New Roman"/>
          <w:sz w:val="24"/>
          <w:szCs w:val="24"/>
        </w:rPr>
        <w:t>im. E. M. Andriollego</w:t>
      </w:r>
    </w:p>
    <w:p w14:paraId="1370CC5D" w14:textId="77777777" w:rsidR="00452F56" w:rsidRDefault="00452F56" w:rsidP="00452F56">
      <w:pPr>
        <w:spacing w:after="0" w:line="360" w:lineRule="auto"/>
        <w:ind w:right="-425"/>
        <w:jc w:val="both"/>
        <w:rPr>
          <w:rFonts w:ascii="Times New Roman" w:hAnsi="Times New Roman"/>
          <w:sz w:val="24"/>
          <w:szCs w:val="24"/>
        </w:rPr>
      </w:pPr>
    </w:p>
    <w:p w14:paraId="695CC900" w14:textId="77777777" w:rsidR="00452F56" w:rsidRPr="001D7F83" w:rsidRDefault="00452F56" w:rsidP="00452F56">
      <w:pPr>
        <w:spacing w:after="0" w:line="360" w:lineRule="auto"/>
        <w:ind w:right="-425"/>
        <w:jc w:val="both"/>
        <w:rPr>
          <w:rFonts w:ascii="Times New Roman" w:hAnsi="Times New Roman"/>
          <w:b/>
          <w:sz w:val="24"/>
          <w:szCs w:val="24"/>
        </w:rPr>
      </w:pPr>
      <w:r w:rsidRPr="001D7F83">
        <w:rPr>
          <w:rFonts w:ascii="Times New Roman" w:hAnsi="Times New Roman"/>
          <w:b/>
          <w:sz w:val="24"/>
          <w:szCs w:val="24"/>
        </w:rPr>
        <w:t>II. WARUNKI UCZESTNICTWA</w:t>
      </w:r>
    </w:p>
    <w:p w14:paraId="41CC00EF" w14:textId="77777777" w:rsidR="007D3A7D" w:rsidRDefault="00452F56" w:rsidP="007D3A7D">
      <w:pPr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446F77">
        <w:rPr>
          <w:rFonts w:ascii="Times New Roman" w:hAnsi="Times New Roman"/>
          <w:sz w:val="24"/>
          <w:szCs w:val="24"/>
        </w:rPr>
        <w:t xml:space="preserve">Konkurs skierowany jest do uczniów </w:t>
      </w:r>
      <w:r>
        <w:rPr>
          <w:rFonts w:ascii="Times New Roman" w:hAnsi="Times New Roman"/>
          <w:sz w:val="24"/>
          <w:szCs w:val="24"/>
        </w:rPr>
        <w:t xml:space="preserve">siódmych i </w:t>
      </w:r>
      <w:r w:rsidRPr="00446F77">
        <w:rPr>
          <w:rFonts w:ascii="Times New Roman" w:hAnsi="Times New Roman"/>
          <w:sz w:val="24"/>
          <w:szCs w:val="24"/>
        </w:rPr>
        <w:t>ósm</w:t>
      </w:r>
      <w:r>
        <w:rPr>
          <w:rFonts w:ascii="Times New Roman" w:hAnsi="Times New Roman"/>
          <w:sz w:val="24"/>
          <w:szCs w:val="24"/>
        </w:rPr>
        <w:t>ych</w:t>
      </w:r>
      <w:r w:rsidRPr="00446F77">
        <w:rPr>
          <w:rFonts w:ascii="Times New Roman" w:hAnsi="Times New Roman"/>
          <w:sz w:val="24"/>
          <w:szCs w:val="24"/>
        </w:rPr>
        <w:t xml:space="preserve"> klas szkół</w:t>
      </w:r>
      <w:r>
        <w:rPr>
          <w:rFonts w:ascii="Times New Roman" w:hAnsi="Times New Roman"/>
          <w:sz w:val="24"/>
          <w:szCs w:val="24"/>
        </w:rPr>
        <w:t xml:space="preserve"> podstawowych</w:t>
      </w:r>
      <w:r w:rsidRPr="00446F77">
        <w:rPr>
          <w:rFonts w:ascii="Times New Roman" w:hAnsi="Times New Roman"/>
          <w:sz w:val="24"/>
          <w:szCs w:val="24"/>
        </w:rPr>
        <w:t xml:space="preserve">  Powiatu Mińskiego.</w:t>
      </w:r>
    </w:p>
    <w:p w14:paraId="0A99F545" w14:textId="77461946" w:rsidR="00452F56" w:rsidRPr="007D3A7D" w:rsidRDefault="00452F56" w:rsidP="007D3A7D">
      <w:pPr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7D3A7D">
        <w:rPr>
          <w:rFonts w:ascii="Times New Roman" w:hAnsi="Times New Roman"/>
          <w:sz w:val="24"/>
          <w:szCs w:val="24"/>
        </w:rPr>
        <w:t>Każdy uczestnik nadsyła max. jedną pracę malarską w dowolnej technice</w:t>
      </w:r>
      <w:r w:rsidR="00AA755B" w:rsidRPr="007D3A7D">
        <w:rPr>
          <w:rFonts w:ascii="Times New Roman" w:hAnsi="Times New Roman"/>
          <w:sz w:val="24"/>
          <w:szCs w:val="24"/>
        </w:rPr>
        <w:t xml:space="preserve"> płaskiej</w:t>
      </w:r>
      <w:r w:rsidRPr="007D3A7D">
        <w:rPr>
          <w:rFonts w:ascii="Times New Roman" w:hAnsi="Times New Roman"/>
          <w:sz w:val="24"/>
          <w:szCs w:val="24"/>
        </w:rPr>
        <w:t xml:space="preserve">; </w:t>
      </w:r>
      <w:r w:rsidR="007D3A7D">
        <w:rPr>
          <w:rFonts w:ascii="Times New Roman" w:hAnsi="Times New Roman"/>
          <w:sz w:val="24"/>
          <w:szCs w:val="24"/>
        </w:rPr>
        <w:t>wykonaną pastelami suchymi lub olejnymi</w:t>
      </w:r>
      <w:r w:rsidR="001F232D">
        <w:rPr>
          <w:rFonts w:ascii="Times New Roman" w:hAnsi="Times New Roman"/>
          <w:sz w:val="24"/>
          <w:szCs w:val="24"/>
        </w:rPr>
        <w:t xml:space="preserve"> lub</w:t>
      </w:r>
      <w:r w:rsidR="007D3A7D">
        <w:rPr>
          <w:rFonts w:ascii="Times New Roman" w:hAnsi="Times New Roman"/>
          <w:sz w:val="24"/>
          <w:szCs w:val="24"/>
        </w:rPr>
        <w:t xml:space="preserve"> plakatówkami lub akrylami lub </w:t>
      </w:r>
      <w:r w:rsidR="004B7389">
        <w:rPr>
          <w:rFonts w:ascii="Times New Roman" w:hAnsi="Times New Roman"/>
          <w:sz w:val="24"/>
          <w:szCs w:val="24"/>
        </w:rPr>
        <w:t xml:space="preserve">akwarelami; </w:t>
      </w:r>
      <w:r w:rsidRPr="007D3A7D">
        <w:rPr>
          <w:rFonts w:ascii="Times New Roman" w:hAnsi="Times New Roman"/>
          <w:sz w:val="24"/>
          <w:szCs w:val="24"/>
        </w:rPr>
        <w:t xml:space="preserve">w formacie </w:t>
      </w:r>
      <w:r w:rsidR="001E18F1" w:rsidRPr="007D3A7D">
        <w:rPr>
          <w:b/>
          <w:bCs/>
          <w:u w:val="single"/>
        </w:rPr>
        <w:t xml:space="preserve"> </w:t>
      </w:r>
      <w:r w:rsidR="001E18F1" w:rsidRPr="007D3A7D">
        <w:rPr>
          <w:rFonts w:ascii="Times New Roman" w:hAnsi="Times New Roman"/>
          <w:b/>
          <w:bCs/>
          <w:u w:val="single"/>
        </w:rPr>
        <w:t>A3 (29,7 x 42 cm)</w:t>
      </w:r>
    </w:p>
    <w:p w14:paraId="4B2633DE" w14:textId="68DD57AA" w:rsidR="00452F56" w:rsidRDefault="00452F56" w:rsidP="003D3F3A">
      <w:pPr>
        <w:pStyle w:val="Akapitzlist"/>
        <w:numPr>
          <w:ilvl w:val="0"/>
          <w:numId w:val="6"/>
        </w:numPr>
        <w:tabs>
          <w:tab w:val="left" w:pos="284"/>
        </w:tabs>
        <w:spacing w:after="0"/>
        <w:ind w:right="-425"/>
        <w:jc w:val="both"/>
        <w:rPr>
          <w:rFonts w:ascii="Times New Roman" w:hAnsi="Times New Roman"/>
          <w:sz w:val="24"/>
          <w:szCs w:val="24"/>
        </w:rPr>
      </w:pPr>
      <w:r w:rsidRPr="00B619AF">
        <w:rPr>
          <w:rFonts w:ascii="Times New Roman" w:hAnsi="Times New Roman"/>
          <w:sz w:val="24"/>
          <w:szCs w:val="24"/>
        </w:rPr>
        <w:t>Na</w:t>
      </w:r>
      <w:r>
        <w:rPr>
          <w:rFonts w:ascii="Times New Roman" w:hAnsi="Times New Roman"/>
          <w:sz w:val="24"/>
          <w:szCs w:val="24"/>
        </w:rPr>
        <w:t xml:space="preserve"> odwrocie każdej pracy</w:t>
      </w:r>
      <w:r w:rsidRPr="00B619AF">
        <w:rPr>
          <w:rFonts w:ascii="Times New Roman" w:hAnsi="Times New Roman"/>
          <w:sz w:val="24"/>
          <w:szCs w:val="24"/>
        </w:rPr>
        <w:t xml:space="preserve"> należy umieścić (nakleić) kartę zgłoszenia</w:t>
      </w:r>
      <w:r>
        <w:rPr>
          <w:rFonts w:ascii="Times New Roman" w:hAnsi="Times New Roman"/>
          <w:sz w:val="24"/>
          <w:szCs w:val="24"/>
        </w:rPr>
        <w:t xml:space="preserve">. </w:t>
      </w:r>
    </w:p>
    <w:p w14:paraId="35555DE1" w14:textId="5148AA92" w:rsidR="00CE0837" w:rsidRDefault="00452F56" w:rsidP="00F3074D">
      <w:pPr>
        <w:pStyle w:val="Akapitzlist"/>
        <w:numPr>
          <w:ilvl w:val="0"/>
          <w:numId w:val="6"/>
        </w:numPr>
        <w:tabs>
          <w:tab w:val="left" w:pos="284"/>
        </w:tabs>
        <w:spacing w:after="0"/>
        <w:ind w:right="-425"/>
        <w:jc w:val="both"/>
        <w:rPr>
          <w:rFonts w:ascii="Times New Roman" w:hAnsi="Times New Roman"/>
          <w:sz w:val="24"/>
          <w:szCs w:val="24"/>
        </w:rPr>
      </w:pPr>
      <w:r w:rsidRPr="0025505C">
        <w:rPr>
          <w:rFonts w:ascii="Times New Roman" w:hAnsi="Times New Roman"/>
          <w:sz w:val="24"/>
          <w:szCs w:val="24"/>
        </w:rPr>
        <w:t xml:space="preserve">Wszystkie nadesłane prace pozostają własnością organizatorów. </w:t>
      </w:r>
    </w:p>
    <w:p w14:paraId="6BC49082" w14:textId="63F88A5D" w:rsidR="001F232D" w:rsidRDefault="001F232D" w:rsidP="00F3074D">
      <w:pPr>
        <w:pStyle w:val="Akapitzlist"/>
        <w:numPr>
          <w:ilvl w:val="0"/>
          <w:numId w:val="6"/>
        </w:numPr>
        <w:tabs>
          <w:tab w:val="left" w:pos="284"/>
        </w:tabs>
        <w:spacing w:after="0"/>
        <w:ind w:right="-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Prace nie mogą być oprawione.</w:t>
      </w:r>
    </w:p>
    <w:p w14:paraId="7D1F7F84" w14:textId="77777777" w:rsidR="0030526B" w:rsidRDefault="0030526B" w:rsidP="00EB6579">
      <w:pPr>
        <w:spacing w:after="0" w:line="360" w:lineRule="auto"/>
        <w:ind w:left="-284" w:right="-425"/>
        <w:jc w:val="both"/>
        <w:rPr>
          <w:rFonts w:ascii="Times New Roman" w:hAnsi="Times New Roman"/>
          <w:b/>
          <w:sz w:val="24"/>
          <w:szCs w:val="24"/>
        </w:rPr>
      </w:pPr>
    </w:p>
    <w:p w14:paraId="18070EEC" w14:textId="77777777" w:rsidR="00057430" w:rsidRDefault="00EB6579" w:rsidP="00057430">
      <w:pPr>
        <w:spacing w:after="0" w:line="360" w:lineRule="auto"/>
        <w:ind w:left="-284" w:right="-425"/>
        <w:jc w:val="both"/>
        <w:rPr>
          <w:rFonts w:ascii="Times New Roman" w:hAnsi="Times New Roman"/>
          <w:b/>
          <w:sz w:val="24"/>
          <w:szCs w:val="24"/>
        </w:rPr>
      </w:pPr>
      <w:r w:rsidRPr="001D7F83">
        <w:rPr>
          <w:rFonts w:ascii="Times New Roman" w:hAnsi="Times New Roman"/>
          <w:b/>
          <w:sz w:val="24"/>
          <w:szCs w:val="24"/>
        </w:rPr>
        <w:t>III. TERMINY I ADRESY</w:t>
      </w:r>
    </w:p>
    <w:p w14:paraId="12837CE4" w14:textId="1EE23F65" w:rsidR="00EB6579" w:rsidRPr="00057430" w:rsidRDefault="00EB6579" w:rsidP="00057430">
      <w:pPr>
        <w:pStyle w:val="Akapitzlist"/>
        <w:numPr>
          <w:ilvl w:val="0"/>
          <w:numId w:val="4"/>
        </w:numPr>
        <w:spacing w:after="0" w:line="360" w:lineRule="auto"/>
        <w:ind w:right="-425"/>
        <w:jc w:val="both"/>
        <w:rPr>
          <w:rFonts w:ascii="Times New Roman" w:hAnsi="Times New Roman"/>
          <w:b/>
          <w:sz w:val="24"/>
          <w:szCs w:val="24"/>
        </w:rPr>
      </w:pPr>
      <w:r w:rsidRPr="00057430">
        <w:rPr>
          <w:rFonts w:ascii="Times New Roman" w:hAnsi="Times New Roman"/>
          <w:sz w:val="24"/>
          <w:szCs w:val="24"/>
        </w:rPr>
        <w:t>Termin składania prac</w:t>
      </w:r>
      <w:r w:rsidR="00E3732F">
        <w:rPr>
          <w:rFonts w:ascii="Times New Roman" w:hAnsi="Times New Roman"/>
          <w:sz w:val="24"/>
          <w:szCs w:val="24"/>
        </w:rPr>
        <w:t>: do</w:t>
      </w:r>
      <w:r w:rsidRPr="00057430">
        <w:rPr>
          <w:rFonts w:ascii="Times New Roman" w:hAnsi="Times New Roman"/>
          <w:sz w:val="24"/>
          <w:szCs w:val="24"/>
        </w:rPr>
        <w:t xml:space="preserve"> </w:t>
      </w:r>
      <w:r w:rsidR="000E2BC0">
        <w:rPr>
          <w:rFonts w:ascii="Times New Roman" w:hAnsi="Times New Roman"/>
          <w:b/>
          <w:sz w:val="24"/>
          <w:szCs w:val="24"/>
        </w:rPr>
        <w:t>29.11</w:t>
      </w:r>
      <w:r w:rsidR="004B0406" w:rsidRPr="00057430">
        <w:rPr>
          <w:rFonts w:ascii="Times New Roman" w:hAnsi="Times New Roman"/>
          <w:b/>
          <w:sz w:val="24"/>
          <w:szCs w:val="24"/>
        </w:rPr>
        <w:t>.202</w:t>
      </w:r>
      <w:r w:rsidR="009928EF">
        <w:rPr>
          <w:rFonts w:ascii="Times New Roman" w:hAnsi="Times New Roman"/>
          <w:b/>
          <w:sz w:val="24"/>
          <w:szCs w:val="24"/>
        </w:rPr>
        <w:t>4</w:t>
      </w:r>
      <w:r w:rsidRPr="00057430">
        <w:rPr>
          <w:rFonts w:ascii="Times New Roman" w:hAnsi="Times New Roman"/>
          <w:b/>
          <w:sz w:val="24"/>
          <w:szCs w:val="24"/>
        </w:rPr>
        <w:t xml:space="preserve"> r.</w:t>
      </w:r>
      <w:r w:rsidR="003D3F3A" w:rsidRPr="00057430">
        <w:rPr>
          <w:rFonts w:ascii="Times New Roman" w:hAnsi="Times New Roman"/>
          <w:sz w:val="24"/>
          <w:szCs w:val="24"/>
        </w:rPr>
        <w:t xml:space="preserve"> w sekretariacie Liceum Sztuk Plastycznych</w:t>
      </w:r>
      <w:r w:rsidR="00057430" w:rsidRPr="00057430">
        <w:rPr>
          <w:rFonts w:ascii="Times New Roman" w:hAnsi="Times New Roman"/>
          <w:sz w:val="24"/>
          <w:szCs w:val="24"/>
        </w:rPr>
        <w:t xml:space="preserve"> </w:t>
      </w:r>
      <w:r w:rsidR="003D3F3A" w:rsidRPr="00057430">
        <w:rPr>
          <w:rFonts w:ascii="Times New Roman" w:hAnsi="Times New Roman"/>
          <w:sz w:val="24"/>
          <w:szCs w:val="24"/>
        </w:rPr>
        <w:t>w Zespole Szkół Ekonomicznych w Mińsku Mazowieckim z dopiskiem „PIĘKNEM  MALOWANE – URODA ZIEMI MIŃSKIEJ”</w:t>
      </w:r>
    </w:p>
    <w:p w14:paraId="595AECED" w14:textId="4A1FC250" w:rsidR="00EB6579" w:rsidRPr="00057430" w:rsidRDefault="00EB6579" w:rsidP="00057430">
      <w:pPr>
        <w:pStyle w:val="Akapitzlist"/>
        <w:numPr>
          <w:ilvl w:val="0"/>
          <w:numId w:val="4"/>
        </w:numPr>
        <w:tabs>
          <w:tab w:val="left" w:pos="142"/>
        </w:tabs>
        <w:spacing w:after="0"/>
        <w:ind w:right="-425"/>
        <w:jc w:val="both"/>
        <w:rPr>
          <w:rFonts w:ascii="Times New Roman" w:hAnsi="Times New Roman"/>
          <w:sz w:val="24"/>
          <w:szCs w:val="24"/>
        </w:rPr>
      </w:pPr>
      <w:r w:rsidRPr="00057430">
        <w:rPr>
          <w:rFonts w:ascii="Times New Roman" w:hAnsi="Times New Roman"/>
          <w:sz w:val="24"/>
          <w:szCs w:val="24"/>
        </w:rPr>
        <w:t xml:space="preserve">Ogłoszenie wyników konkursu i wręczenie nagród połączone z wystawą prac odbędzie się </w:t>
      </w:r>
      <w:r w:rsidRPr="00057430">
        <w:rPr>
          <w:rFonts w:ascii="Times New Roman" w:hAnsi="Times New Roman"/>
          <w:sz w:val="24"/>
          <w:szCs w:val="24"/>
        </w:rPr>
        <w:br/>
      </w:r>
      <w:r w:rsidR="009928EF">
        <w:rPr>
          <w:rFonts w:ascii="Times New Roman" w:hAnsi="Times New Roman"/>
          <w:b/>
          <w:sz w:val="24"/>
          <w:szCs w:val="24"/>
        </w:rPr>
        <w:t>1</w:t>
      </w:r>
      <w:r w:rsidR="00A4758C">
        <w:rPr>
          <w:rFonts w:ascii="Times New Roman" w:hAnsi="Times New Roman"/>
          <w:b/>
          <w:sz w:val="24"/>
          <w:szCs w:val="24"/>
        </w:rPr>
        <w:t>2</w:t>
      </w:r>
      <w:r w:rsidR="000E2BC0">
        <w:rPr>
          <w:rFonts w:ascii="Times New Roman" w:hAnsi="Times New Roman"/>
          <w:b/>
          <w:sz w:val="24"/>
          <w:szCs w:val="24"/>
        </w:rPr>
        <w:t>.12</w:t>
      </w:r>
      <w:r w:rsidR="00057430" w:rsidRPr="00057430">
        <w:rPr>
          <w:rFonts w:ascii="Times New Roman" w:hAnsi="Times New Roman"/>
          <w:b/>
          <w:sz w:val="24"/>
          <w:szCs w:val="24"/>
        </w:rPr>
        <w:t>.</w:t>
      </w:r>
      <w:r w:rsidR="004B0406" w:rsidRPr="00057430">
        <w:rPr>
          <w:rFonts w:ascii="Times New Roman" w:hAnsi="Times New Roman"/>
          <w:b/>
          <w:sz w:val="24"/>
          <w:szCs w:val="24"/>
        </w:rPr>
        <w:t>202</w:t>
      </w:r>
      <w:r w:rsidR="009928EF">
        <w:rPr>
          <w:rFonts w:ascii="Times New Roman" w:hAnsi="Times New Roman"/>
          <w:b/>
          <w:sz w:val="24"/>
          <w:szCs w:val="24"/>
        </w:rPr>
        <w:t>4</w:t>
      </w:r>
      <w:r w:rsidRPr="00057430">
        <w:rPr>
          <w:rFonts w:ascii="Times New Roman" w:hAnsi="Times New Roman"/>
          <w:b/>
          <w:sz w:val="24"/>
          <w:szCs w:val="24"/>
        </w:rPr>
        <w:t xml:space="preserve"> r. </w:t>
      </w:r>
      <w:r w:rsidR="006E4448" w:rsidRPr="00057430">
        <w:rPr>
          <w:rFonts w:ascii="Times New Roman" w:hAnsi="Times New Roman"/>
          <w:b/>
          <w:sz w:val="24"/>
          <w:szCs w:val="24"/>
        </w:rPr>
        <w:t xml:space="preserve">o </w:t>
      </w:r>
      <w:r w:rsidRPr="00057430">
        <w:rPr>
          <w:rFonts w:ascii="Times New Roman" w:hAnsi="Times New Roman"/>
          <w:b/>
          <w:sz w:val="24"/>
          <w:szCs w:val="24"/>
        </w:rPr>
        <w:t>godz. 1</w:t>
      </w:r>
      <w:r w:rsidR="003D5C6D" w:rsidRPr="00057430">
        <w:rPr>
          <w:rFonts w:ascii="Times New Roman" w:hAnsi="Times New Roman"/>
          <w:b/>
          <w:sz w:val="24"/>
          <w:szCs w:val="24"/>
        </w:rPr>
        <w:t>2</w:t>
      </w:r>
      <w:r w:rsidRPr="00057430">
        <w:rPr>
          <w:rFonts w:ascii="Times New Roman" w:hAnsi="Times New Roman"/>
          <w:b/>
          <w:sz w:val="24"/>
          <w:szCs w:val="24"/>
        </w:rPr>
        <w:t>.00</w:t>
      </w:r>
      <w:r w:rsidRPr="00057430">
        <w:rPr>
          <w:rFonts w:ascii="Times New Roman" w:hAnsi="Times New Roman"/>
          <w:sz w:val="24"/>
          <w:szCs w:val="24"/>
        </w:rPr>
        <w:t xml:space="preserve"> w siedzibie organizatora.</w:t>
      </w:r>
    </w:p>
    <w:p w14:paraId="10401F7C" w14:textId="50221760" w:rsidR="00663008" w:rsidRPr="00057430" w:rsidRDefault="00EB6579" w:rsidP="00057430">
      <w:pPr>
        <w:pStyle w:val="Akapitzlist"/>
        <w:numPr>
          <w:ilvl w:val="0"/>
          <w:numId w:val="4"/>
        </w:numPr>
        <w:tabs>
          <w:tab w:val="left" w:pos="142"/>
        </w:tabs>
        <w:spacing w:after="0"/>
        <w:ind w:right="-425"/>
        <w:jc w:val="both"/>
        <w:rPr>
          <w:rFonts w:ascii="Times New Roman" w:hAnsi="Times New Roman"/>
          <w:sz w:val="24"/>
          <w:szCs w:val="24"/>
        </w:rPr>
      </w:pPr>
      <w:r w:rsidRPr="00057430">
        <w:rPr>
          <w:rFonts w:ascii="Times New Roman" w:hAnsi="Times New Roman"/>
          <w:sz w:val="24"/>
          <w:szCs w:val="24"/>
        </w:rPr>
        <w:t xml:space="preserve">Adres organizatora: Liceum </w:t>
      </w:r>
      <w:r w:rsidR="00AD7035" w:rsidRPr="00057430">
        <w:rPr>
          <w:rFonts w:ascii="Times New Roman" w:hAnsi="Times New Roman"/>
          <w:sz w:val="24"/>
          <w:szCs w:val="24"/>
        </w:rPr>
        <w:t>Sztuk Plastycznych</w:t>
      </w:r>
      <w:r w:rsidRPr="00057430">
        <w:rPr>
          <w:rFonts w:ascii="Times New Roman" w:hAnsi="Times New Roman"/>
          <w:sz w:val="24"/>
          <w:szCs w:val="24"/>
        </w:rPr>
        <w:t xml:space="preserve"> im. E. M. Andriollego w Zespole Szkół Ekonomicznych, ul. Kazikowskiego 18, 05-300 Mińsk Mazowiecki.</w:t>
      </w:r>
    </w:p>
    <w:p w14:paraId="50906C4B" w14:textId="482C4DE1" w:rsidR="00EB6579" w:rsidRPr="001D7F83" w:rsidRDefault="00EB6579" w:rsidP="00EB6579">
      <w:pPr>
        <w:spacing w:after="0" w:line="360" w:lineRule="auto"/>
        <w:ind w:right="-425"/>
        <w:jc w:val="both"/>
        <w:rPr>
          <w:rFonts w:ascii="Times New Roman" w:hAnsi="Times New Roman"/>
          <w:b/>
          <w:sz w:val="24"/>
          <w:szCs w:val="24"/>
        </w:rPr>
      </w:pPr>
      <w:r w:rsidRPr="001D7F83">
        <w:rPr>
          <w:rFonts w:ascii="Times New Roman" w:hAnsi="Times New Roman"/>
          <w:b/>
          <w:sz w:val="24"/>
          <w:szCs w:val="24"/>
        </w:rPr>
        <w:t xml:space="preserve">IV. NAGRODY </w:t>
      </w:r>
    </w:p>
    <w:p w14:paraId="181AF13F" w14:textId="35BCA59E" w:rsidR="00057430" w:rsidRDefault="00EB6579" w:rsidP="00057430">
      <w:pPr>
        <w:pStyle w:val="Akapitzlist"/>
        <w:numPr>
          <w:ilvl w:val="0"/>
          <w:numId w:val="11"/>
        </w:numPr>
        <w:tabs>
          <w:tab w:val="left" w:pos="142"/>
        </w:tabs>
        <w:spacing w:after="0"/>
        <w:ind w:right="-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Oceny i wyboru najlepszych prac</w:t>
      </w:r>
      <w:r w:rsidRPr="00866CF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dokona </w:t>
      </w:r>
      <w:r w:rsidRPr="00866CF4">
        <w:rPr>
          <w:rFonts w:ascii="Times New Roman" w:hAnsi="Times New Roman"/>
          <w:sz w:val="24"/>
          <w:szCs w:val="24"/>
        </w:rPr>
        <w:t>jury konkurs</w:t>
      </w:r>
      <w:r>
        <w:rPr>
          <w:rFonts w:ascii="Times New Roman" w:hAnsi="Times New Roman"/>
          <w:sz w:val="24"/>
          <w:szCs w:val="24"/>
        </w:rPr>
        <w:t>u</w:t>
      </w:r>
      <w:r w:rsidR="00AC61D0">
        <w:rPr>
          <w:rFonts w:ascii="Times New Roman" w:hAnsi="Times New Roman"/>
          <w:sz w:val="24"/>
          <w:szCs w:val="24"/>
        </w:rPr>
        <w:t xml:space="preserve"> </w:t>
      </w:r>
      <w:r w:rsidRPr="00866CF4">
        <w:rPr>
          <w:rFonts w:ascii="Times New Roman" w:hAnsi="Times New Roman"/>
          <w:sz w:val="24"/>
          <w:szCs w:val="24"/>
        </w:rPr>
        <w:t>w skład którego w</w:t>
      </w:r>
      <w:r>
        <w:rPr>
          <w:rFonts w:ascii="Times New Roman" w:hAnsi="Times New Roman"/>
          <w:sz w:val="24"/>
          <w:szCs w:val="24"/>
        </w:rPr>
        <w:t>ejd</w:t>
      </w:r>
      <w:r w:rsidRPr="00866CF4">
        <w:rPr>
          <w:rFonts w:ascii="Times New Roman" w:hAnsi="Times New Roman"/>
          <w:sz w:val="24"/>
          <w:szCs w:val="24"/>
        </w:rPr>
        <w:t xml:space="preserve">ą </w:t>
      </w:r>
      <w:r>
        <w:rPr>
          <w:rFonts w:ascii="Times New Roman" w:hAnsi="Times New Roman"/>
          <w:sz w:val="24"/>
          <w:szCs w:val="24"/>
        </w:rPr>
        <w:t xml:space="preserve">nauczyciele przedmiotów artystycznych Liceum </w:t>
      </w:r>
      <w:r w:rsidR="00AD7035">
        <w:rPr>
          <w:rFonts w:ascii="Times New Roman" w:hAnsi="Times New Roman"/>
          <w:sz w:val="24"/>
          <w:szCs w:val="24"/>
        </w:rPr>
        <w:t>Sztuk Plastycznych</w:t>
      </w:r>
      <w:r w:rsidRPr="00866CF4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Dla autorów najlepszych prac p</w:t>
      </w:r>
      <w:r w:rsidRPr="00866CF4">
        <w:rPr>
          <w:rFonts w:ascii="Times New Roman" w:hAnsi="Times New Roman"/>
          <w:sz w:val="24"/>
          <w:szCs w:val="24"/>
        </w:rPr>
        <w:t>rzewidziane są nagrody rzeczowe</w:t>
      </w:r>
      <w:r>
        <w:rPr>
          <w:rFonts w:ascii="Times New Roman" w:hAnsi="Times New Roman"/>
          <w:sz w:val="24"/>
          <w:szCs w:val="24"/>
        </w:rPr>
        <w:t>.</w:t>
      </w:r>
    </w:p>
    <w:p w14:paraId="1DB8270D" w14:textId="2A54F3D5" w:rsidR="00057430" w:rsidRPr="00057430" w:rsidRDefault="00057430" w:rsidP="00057430">
      <w:pPr>
        <w:pStyle w:val="Akapitzlist"/>
        <w:numPr>
          <w:ilvl w:val="0"/>
          <w:numId w:val="11"/>
        </w:numPr>
        <w:tabs>
          <w:tab w:val="left" w:pos="142"/>
        </w:tabs>
        <w:spacing w:after="0"/>
        <w:ind w:right="-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057430">
        <w:rPr>
          <w:rFonts w:ascii="Times New Roman" w:hAnsi="Times New Roman"/>
          <w:sz w:val="24"/>
          <w:szCs w:val="24"/>
        </w:rPr>
        <w:t>Nagrodzone osoby zostaną powiadomione o wynikach konkursu, terminie i szczegółach podsumowania konkursu; telefonicznie lub pocztą elektroniczną.</w:t>
      </w:r>
    </w:p>
    <w:p w14:paraId="11BB5A7B" w14:textId="4E7E036B" w:rsidR="00EB6579" w:rsidRDefault="00EB6579" w:rsidP="00F3074D">
      <w:pPr>
        <w:spacing w:after="0"/>
        <w:ind w:right="-425"/>
        <w:jc w:val="both"/>
        <w:rPr>
          <w:rFonts w:ascii="Times New Roman" w:hAnsi="Times New Roman"/>
          <w:sz w:val="24"/>
          <w:szCs w:val="24"/>
        </w:rPr>
      </w:pPr>
      <w:r w:rsidRPr="008642A1">
        <w:rPr>
          <w:rFonts w:ascii="Times New Roman" w:hAnsi="Times New Roman"/>
          <w:b/>
          <w:sz w:val="24"/>
          <w:szCs w:val="24"/>
        </w:rPr>
        <w:t>V.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94830">
        <w:rPr>
          <w:rFonts w:ascii="Times New Roman" w:hAnsi="Times New Roman"/>
          <w:b/>
          <w:sz w:val="24"/>
          <w:szCs w:val="24"/>
        </w:rPr>
        <w:t>KONTAKT</w:t>
      </w:r>
    </w:p>
    <w:p w14:paraId="3E3FC518" w14:textId="57448EE2" w:rsidR="00C92F69" w:rsidRPr="001F232D" w:rsidRDefault="00EB6579" w:rsidP="001F232D">
      <w:pPr>
        <w:spacing w:line="360" w:lineRule="auto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694830">
        <w:rPr>
          <w:rFonts w:ascii="Times New Roman" w:hAnsi="Times New Roman"/>
          <w:sz w:val="24"/>
          <w:szCs w:val="24"/>
        </w:rPr>
        <w:t xml:space="preserve">Liceum </w:t>
      </w:r>
      <w:r w:rsidR="00AD7035">
        <w:rPr>
          <w:rFonts w:ascii="Times New Roman" w:hAnsi="Times New Roman"/>
          <w:sz w:val="24"/>
          <w:szCs w:val="24"/>
        </w:rPr>
        <w:t xml:space="preserve">Sztuk </w:t>
      </w:r>
      <w:r w:rsidRPr="00694830">
        <w:rPr>
          <w:rFonts w:ascii="Times New Roman" w:hAnsi="Times New Roman"/>
          <w:sz w:val="24"/>
          <w:szCs w:val="24"/>
        </w:rPr>
        <w:t>Plastyczn</w:t>
      </w:r>
      <w:r w:rsidR="00AD7035">
        <w:rPr>
          <w:rFonts w:ascii="Times New Roman" w:hAnsi="Times New Roman"/>
          <w:sz w:val="24"/>
          <w:szCs w:val="24"/>
        </w:rPr>
        <w:t>ych</w:t>
      </w:r>
      <w:r>
        <w:rPr>
          <w:rFonts w:ascii="Times New Roman" w:hAnsi="Times New Roman"/>
          <w:sz w:val="24"/>
          <w:szCs w:val="24"/>
        </w:rPr>
        <w:t xml:space="preserve"> w Zespole Szkół Ekonomicznych -</w:t>
      </w:r>
      <w:r w:rsidRPr="00694830">
        <w:rPr>
          <w:rFonts w:ascii="Times New Roman" w:hAnsi="Times New Roman"/>
          <w:sz w:val="24"/>
          <w:szCs w:val="24"/>
        </w:rPr>
        <w:t xml:space="preserve"> telefon do sekretariatu szkoły 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FD7A75">
        <w:rPr>
          <w:rFonts w:ascii="Times New Roman" w:hAnsi="Times New Roman"/>
          <w:b/>
          <w:sz w:val="24"/>
          <w:szCs w:val="24"/>
          <w:u w:val="single"/>
        </w:rPr>
        <w:t>25 758 47 08</w:t>
      </w:r>
      <w:r w:rsidR="00D95226" w:rsidRPr="00FD7A75">
        <w:rPr>
          <w:rFonts w:ascii="Times New Roman" w:hAnsi="Times New Roman"/>
          <w:b/>
          <w:sz w:val="24"/>
          <w:szCs w:val="24"/>
          <w:u w:val="single"/>
        </w:rPr>
        <w:t>.</w:t>
      </w:r>
    </w:p>
    <w:sectPr w:rsidR="00C92F69" w:rsidRPr="001F232D" w:rsidSect="00AC7068">
      <w:footerReference w:type="default" r:id="rId15"/>
      <w:pgSz w:w="11906" w:h="16838"/>
      <w:pgMar w:top="284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65FEF6" w14:textId="77777777" w:rsidR="009564C5" w:rsidRDefault="009564C5" w:rsidP="00EB3421">
      <w:pPr>
        <w:spacing w:after="0" w:line="240" w:lineRule="auto"/>
      </w:pPr>
      <w:r>
        <w:separator/>
      </w:r>
    </w:p>
  </w:endnote>
  <w:endnote w:type="continuationSeparator" w:id="0">
    <w:p w14:paraId="650058EE" w14:textId="77777777" w:rsidR="009564C5" w:rsidRDefault="009564C5" w:rsidP="00EB34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349769"/>
      <w:docPartObj>
        <w:docPartGallery w:val="Page Numbers (Bottom of Page)"/>
        <w:docPartUnique/>
      </w:docPartObj>
    </w:sdtPr>
    <w:sdtEndPr/>
    <w:sdtContent>
      <w:p w14:paraId="2A0585C1" w14:textId="741A9A3F" w:rsidR="00EB3421" w:rsidRDefault="00EB3421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EE87FCE" w14:textId="77777777" w:rsidR="00EB3421" w:rsidRDefault="00EB342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1E617A" w14:textId="77777777" w:rsidR="009564C5" w:rsidRDefault="009564C5" w:rsidP="00EB3421">
      <w:pPr>
        <w:spacing w:after="0" w:line="240" w:lineRule="auto"/>
      </w:pPr>
      <w:r>
        <w:separator/>
      </w:r>
    </w:p>
  </w:footnote>
  <w:footnote w:type="continuationSeparator" w:id="0">
    <w:p w14:paraId="5E198E42" w14:textId="77777777" w:rsidR="009564C5" w:rsidRDefault="009564C5" w:rsidP="00EB34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2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  <w:rPr>
        <w:rFonts w:ascii="Calibri" w:hAnsi="Calibri" w:cs="Calibri" w:hint="default"/>
        <w:i w:val="0"/>
        <w:sz w:val="22"/>
        <w:szCs w:val="22"/>
      </w:rPr>
    </w:lvl>
  </w:abstractNum>
  <w:abstractNum w:abstractNumId="1" w15:restartNumberingAfterBreak="0">
    <w:nsid w:val="00000002"/>
    <w:multiLevelType w:val="singleLevel"/>
    <w:tmpl w:val="00000002"/>
    <w:name w:val="WW8Num4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  <w:rPr>
        <w:rFonts w:ascii="Calibri" w:hAnsi="Calibri" w:cs="Calibri" w:hint="default"/>
        <w:sz w:val="22"/>
        <w:szCs w:val="22"/>
        <w:lang w:val="en-US"/>
      </w:rPr>
    </w:lvl>
  </w:abstractNum>
  <w:abstractNum w:abstractNumId="2" w15:restartNumberingAfterBreak="0">
    <w:nsid w:val="00000003"/>
    <w:multiLevelType w:val="singleLevel"/>
    <w:tmpl w:val="00000003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 w:cs="Calibri" w:hint="default"/>
        <w:b/>
        <w:i/>
        <w:sz w:val="22"/>
        <w:szCs w:val="22"/>
      </w:rPr>
    </w:lvl>
  </w:abstractNum>
  <w:abstractNum w:abstractNumId="3" w15:restartNumberingAfterBreak="0">
    <w:nsid w:val="273F5374"/>
    <w:multiLevelType w:val="hybridMultilevel"/>
    <w:tmpl w:val="95461B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9003F8"/>
    <w:multiLevelType w:val="hybridMultilevel"/>
    <w:tmpl w:val="160AEB28"/>
    <w:lvl w:ilvl="0" w:tplc="B68C94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C13A5E"/>
    <w:multiLevelType w:val="hybridMultilevel"/>
    <w:tmpl w:val="C87491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0A7312"/>
    <w:multiLevelType w:val="hybridMultilevel"/>
    <w:tmpl w:val="B9323F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5D1A3C"/>
    <w:multiLevelType w:val="hybridMultilevel"/>
    <w:tmpl w:val="B9323FD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412DEA"/>
    <w:multiLevelType w:val="hybridMultilevel"/>
    <w:tmpl w:val="95461BD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9BC7F17"/>
    <w:multiLevelType w:val="hybridMultilevel"/>
    <w:tmpl w:val="B054FA50"/>
    <w:lvl w:ilvl="0" w:tplc="AB6A9F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AAA20CF"/>
    <w:multiLevelType w:val="hybridMultilevel"/>
    <w:tmpl w:val="DD1890CC"/>
    <w:lvl w:ilvl="0" w:tplc="0415000F">
      <w:start w:val="1"/>
      <w:numFmt w:val="decimal"/>
      <w:lvlText w:val="%1."/>
      <w:lvlJc w:val="left"/>
      <w:pPr>
        <w:ind w:left="436" w:hanging="360"/>
      </w:p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0"/>
  </w:num>
  <w:num w:numId="6">
    <w:abstractNumId w:val="6"/>
  </w:num>
  <w:num w:numId="7">
    <w:abstractNumId w:val="4"/>
  </w:num>
  <w:num w:numId="8">
    <w:abstractNumId w:val="9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6579"/>
    <w:rsid w:val="00002B23"/>
    <w:rsid w:val="0001511E"/>
    <w:rsid w:val="00050AE4"/>
    <w:rsid w:val="00057430"/>
    <w:rsid w:val="0006369D"/>
    <w:rsid w:val="0007799B"/>
    <w:rsid w:val="000826E1"/>
    <w:rsid w:val="000A6447"/>
    <w:rsid w:val="000E2BC0"/>
    <w:rsid w:val="000F5D51"/>
    <w:rsid w:val="00115098"/>
    <w:rsid w:val="0014576C"/>
    <w:rsid w:val="001A4A01"/>
    <w:rsid w:val="001E18F1"/>
    <w:rsid w:val="001E44A1"/>
    <w:rsid w:val="001F232D"/>
    <w:rsid w:val="002142CD"/>
    <w:rsid w:val="002336BA"/>
    <w:rsid w:val="002424F9"/>
    <w:rsid w:val="002441F4"/>
    <w:rsid w:val="002550F5"/>
    <w:rsid w:val="002A39ED"/>
    <w:rsid w:val="002C0396"/>
    <w:rsid w:val="0030526B"/>
    <w:rsid w:val="00330010"/>
    <w:rsid w:val="003301B1"/>
    <w:rsid w:val="00330807"/>
    <w:rsid w:val="00340838"/>
    <w:rsid w:val="003A0EC2"/>
    <w:rsid w:val="003C3851"/>
    <w:rsid w:val="003D3F3A"/>
    <w:rsid w:val="003D5C6D"/>
    <w:rsid w:val="003F4A57"/>
    <w:rsid w:val="004327C4"/>
    <w:rsid w:val="00452F56"/>
    <w:rsid w:val="004A709D"/>
    <w:rsid w:val="004B0406"/>
    <w:rsid w:val="004B7389"/>
    <w:rsid w:val="005212F6"/>
    <w:rsid w:val="0057658F"/>
    <w:rsid w:val="0059705C"/>
    <w:rsid w:val="005A191F"/>
    <w:rsid w:val="0061093D"/>
    <w:rsid w:val="00663008"/>
    <w:rsid w:val="006A2BBA"/>
    <w:rsid w:val="006C00E3"/>
    <w:rsid w:val="006E4448"/>
    <w:rsid w:val="00781712"/>
    <w:rsid w:val="00787FB8"/>
    <w:rsid w:val="007C61CB"/>
    <w:rsid w:val="007C7AF5"/>
    <w:rsid w:val="007D3A7D"/>
    <w:rsid w:val="00814324"/>
    <w:rsid w:val="00832FBE"/>
    <w:rsid w:val="0087632E"/>
    <w:rsid w:val="008A105E"/>
    <w:rsid w:val="008E4AF8"/>
    <w:rsid w:val="008F6191"/>
    <w:rsid w:val="00907694"/>
    <w:rsid w:val="00907D0E"/>
    <w:rsid w:val="0092519C"/>
    <w:rsid w:val="00941968"/>
    <w:rsid w:val="00942902"/>
    <w:rsid w:val="0094374C"/>
    <w:rsid w:val="009564C5"/>
    <w:rsid w:val="00971A0C"/>
    <w:rsid w:val="009928EF"/>
    <w:rsid w:val="009D5448"/>
    <w:rsid w:val="00A320F9"/>
    <w:rsid w:val="00A4043F"/>
    <w:rsid w:val="00A4758C"/>
    <w:rsid w:val="00AA04F9"/>
    <w:rsid w:val="00AA755B"/>
    <w:rsid w:val="00AB0902"/>
    <w:rsid w:val="00AB39A6"/>
    <w:rsid w:val="00AC61D0"/>
    <w:rsid w:val="00AD7035"/>
    <w:rsid w:val="00AE4CFE"/>
    <w:rsid w:val="00B2520E"/>
    <w:rsid w:val="00B2548B"/>
    <w:rsid w:val="00B27A05"/>
    <w:rsid w:val="00B563FF"/>
    <w:rsid w:val="00B619AF"/>
    <w:rsid w:val="00B638B6"/>
    <w:rsid w:val="00BA3286"/>
    <w:rsid w:val="00BE503D"/>
    <w:rsid w:val="00C21A93"/>
    <w:rsid w:val="00C90E7D"/>
    <w:rsid w:val="00C92F69"/>
    <w:rsid w:val="00CB1D12"/>
    <w:rsid w:val="00CB5F0A"/>
    <w:rsid w:val="00CE0837"/>
    <w:rsid w:val="00D22423"/>
    <w:rsid w:val="00D82E36"/>
    <w:rsid w:val="00D95226"/>
    <w:rsid w:val="00DC5560"/>
    <w:rsid w:val="00DE0D0C"/>
    <w:rsid w:val="00DE767A"/>
    <w:rsid w:val="00E3732F"/>
    <w:rsid w:val="00E42A1C"/>
    <w:rsid w:val="00E670EA"/>
    <w:rsid w:val="00E75E04"/>
    <w:rsid w:val="00EA5693"/>
    <w:rsid w:val="00EB3421"/>
    <w:rsid w:val="00EB6579"/>
    <w:rsid w:val="00ED1519"/>
    <w:rsid w:val="00EF7201"/>
    <w:rsid w:val="00F0247E"/>
    <w:rsid w:val="00F3074D"/>
    <w:rsid w:val="00FB4423"/>
    <w:rsid w:val="00FD7A75"/>
    <w:rsid w:val="00FE1E85"/>
    <w:rsid w:val="00FE6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1D84C0"/>
  <w15:docId w15:val="{CABE9F25-EB96-43A9-97F3-B3289FF0B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EB6579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B6579"/>
    <w:pPr>
      <w:ind w:left="720"/>
      <w:contextualSpacing/>
    </w:pPr>
  </w:style>
  <w:style w:type="character" w:customStyle="1" w:styleId="Znakiprzypiswdolnych">
    <w:name w:val="Znaki przypisów dolnych"/>
    <w:rsid w:val="00EB6579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B65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B6579"/>
    <w:rPr>
      <w:rFonts w:ascii="Tahoma" w:eastAsia="Calibri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F0247E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0247E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EB34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B3421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EB34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B3421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61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10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09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45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612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61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6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9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wm.mazowsze.pl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9BA6DF6-9CFE-4E7A-9C1F-8DB9E32CDE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453</Words>
  <Characters>2719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</dc:creator>
  <cp:lastModifiedBy>sekretariat</cp:lastModifiedBy>
  <cp:revision>2</cp:revision>
  <dcterms:created xsi:type="dcterms:W3CDTF">2024-10-15T12:56:00Z</dcterms:created>
  <dcterms:modified xsi:type="dcterms:W3CDTF">2024-10-15T12:56:00Z</dcterms:modified>
</cp:coreProperties>
</file>